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Default Extension="sigs" ContentType="application/vnd.openxmlformats-package.digital-signature-origin"/>
  <Override PartName="/_xmlsignatures/sig1.xml" ContentType="application/vnd.openxmlformats-package.digital-signature-xmlsignature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3202"/>
        <w:tblW w:w="15671" w:type="dxa"/>
        <w:tblLook w:val="04A0"/>
      </w:tblPr>
      <w:tblGrid>
        <w:gridCol w:w="3324"/>
        <w:gridCol w:w="928"/>
        <w:gridCol w:w="1649"/>
        <w:gridCol w:w="882"/>
        <w:gridCol w:w="1706"/>
        <w:gridCol w:w="838"/>
        <w:gridCol w:w="1556"/>
        <w:gridCol w:w="873"/>
        <w:gridCol w:w="1556"/>
        <w:gridCol w:w="803"/>
        <w:gridCol w:w="1556"/>
      </w:tblGrid>
      <w:tr w:rsidR="005705A7" w:rsidTr="00C87D8E">
        <w:trPr>
          <w:trHeight w:val="279"/>
        </w:trPr>
        <w:tc>
          <w:tcPr>
            <w:tcW w:w="3324" w:type="dxa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Вид образовательной программы</w:t>
            </w:r>
          </w:p>
        </w:tc>
        <w:tc>
          <w:tcPr>
            <w:tcW w:w="2577" w:type="dxa"/>
            <w:gridSpan w:val="2"/>
            <w:vMerge w:val="restart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9770" w:type="dxa"/>
            <w:gridSpan w:val="8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 счёт</w:t>
            </w:r>
          </w:p>
        </w:tc>
      </w:tr>
      <w:tr w:rsidR="005705A7" w:rsidTr="00C87D8E">
        <w:trPr>
          <w:trHeight w:val="451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7" w:type="dxa"/>
            <w:gridSpan w:val="2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8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394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за счет бюджетных ассигнований федерального бюджета</w:t>
            </w:r>
          </w:p>
        </w:tc>
        <w:tc>
          <w:tcPr>
            <w:tcW w:w="242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за счет местн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бюдже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тов</w:t>
            </w:r>
          </w:p>
        </w:tc>
        <w:tc>
          <w:tcPr>
            <w:tcW w:w="2359" w:type="dxa"/>
            <w:gridSpan w:val="2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6F42">
              <w:rPr>
                <w:rFonts w:ascii="Times New Roman" w:hAnsi="Times New Roman" w:cs="Times New Roman"/>
                <w:bCs/>
                <w:sz w:val="24"/>
                <w:szCs w:val="24"/>
              </w:rPr>
              <w:t>по договорам об образовании за счет средств физических 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006F42">
              <w:rPr>
                <w:rFonts w:ascii="Times New Roman" w:hAnsi="Times New Roman" w:cs="Times New Roman"/>
                <w:sz w:val="24"/>
                <w:szCs w:val="24"/>
              </w:rPr>
              <w:t>(или) юридических лиц</w:t>
            </w:r>
          </w:p>
        </w:tc>
      </w:tr>
      <w:tr w:rsidR="005705A7" w:rsidTr="00C87D8E">
        <w:trPr>
          <w:trHeight w:val="226"/>
        </w:trPr>
        <w:tc>
          <w:tcPr>
            <w:tcW w:w="3324" w:type="dxa"/>
            <w:vMerge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0BAA"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том числе иностранные граждане</w:t>
            </w:r>
          </w:p>
        </w:tc>
      </w:tr>
      <w:tr w:rsidR="005705A7" w:rsidTr="00C87D8E"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Основная общеобразовательная программа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D8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901"/>
        </w:trPr>
        <w:tc>
          <w:tcPr>
            <w:tcW w:w="3324" w:type="dxa"/>
          </w:tcPr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Коррекционная программа учителя-логопеда</w:t>
            </w: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муниципального бюджетного дошкольного образовательного учреждения детский сад № 4 "Теремок"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 с. Красногорск 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rPr>
          <w:trHeight w:val="1579"/>
        </w:trPr>
        <w:tc>
          <w:tcPr>
            <w:tcW w:w="3324" w:type="dxa"/>
          </w:tcPr>
          <w:p w:rsidR="005705A7" w:rsidRPr="00C87D8E" w:rsidRDefault="005705A7" w:rsidP="00C87D8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Рабочая программа воспитания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муниципального бюджетного дошкольного образовательного учреждения детский сад № 4 "Теремок" </w:t>
            </w:r>
          </w:p>
          <w:p w:rsidR="005705A7" w:rsidRPr="00C87D8E" w:rsidRDefault="005705A7" w:rsidP="00C87D8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C87D8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с. Красногорск</w:t>
            </w:r>
          </w:p>
        </w:tc>
        <w:tc>
          <w:tcPr>
            <w:tcW w:w="92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705A7" w:rsidTr="00C87D8E">
        <w:tc>
          <w:tcPr>
            <w:tcW w:w="3324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92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649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82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38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73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3" w:type="dxa"/>
          </w:tcPr>
          <w:p w:rsidR="005705A7" w:rsidRPr="00420BAA" w:rsidRDefault="00C87D8E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556" w:type="dxa"/>
          </w:tcPr>
          <w:p w:rsidR="005705A7" w:rsidRPr="00420BAA" w:rsidRDefault="005705A7" w:rsidP="00C87D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5705A7" w:rsidRDefault="005705A7" w:rsidP="005705A7">
      <w:pPr>
        <w:rPr>
          <w:rFonts w:ascii="Times New Roman" w:hAnsi="Times New Roman" w:cs="Times New Roman"/>
          <w:sz w:val="28"/>
          <w:szCs w:val="28"/>
        </w:rPr>
      </w:pPr>
    </w:p>
    <w:p w:rsidR="005705A7" w:rsidRPr="00C87D8E" w:rsidRDefault="005705A7" w:rsidP="005705A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87D8E" w:rsidRPr="00C87D8E" w:rsidRDefault="005705A7" w:rsidP="005705A7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Численность обучающихся (воспитанников) МБДОУ детский сад № 4 «Теремок» с. Красногорск</w:t>
      </w:r>
      <w:r w:rsidR="00C87D8E"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муниципального образования «Томаринский городской округ» </w:t>
      </w:r>
    </w:p>
    <w:p w:rsidR="00C87D8E" w:rsidRPr="00C87D8E" w:rsidRDefault="00C87D8E" w:rsidP="00C87D8E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Сахалинской области</w:t>
      </w:r>
    </w:p>
    <w:p w:rsidR="00C87D8E" w:rsidRPr="00C87D8E" w:rsidRDefault="00C87D8E" w:rsidP="00C87D8E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C87D8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на 2022-2023 учебный год</w:t>
      </w: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p w:rsidR="00C87D8E" w:rsidRDefault="00C87D8E" w:rsidP="005705A7">
      <w:pPr>
        <w:spacing w:after="0"/>
        <w:jc w:val="center"/>
        <w:rPr>
          <w:rFonts w:ascii="Arial" w:hAnsi="Arial" w:cs="Arial"/>
          <w:color w:val="555555"/>
          <w:shd w:val="clear" w:color="auto" w:fill="FFFFFF"/>
        </w:rPr>
      </w:pPr>
    </w:p>
    <w:tbl>
      <w:tblPr>
        <w:tblStyle w:val="myTableStyle"/>
        <w:tblOverlap w:val="never"/>
        <w:tblW w:w="6000" w:type="dxa"/>
        <w:jc w:val="center"/>
      </w:tblPr>
      <w:tblGrid>
        <w:gridCol w:w="1"/>
        <w:gridCol w:w="1"/>
      </w:tblGrid>
      <w:tr>
        <w:trPr/>
        <w:tc>
          <w:tcPr>
            <w:gridSpan w:val="3"/>
            <w:tcMar>
              <w:left w:w="350" w:type="dxa"/>
              <w:right w:w="350" w:type="dxa"/>
              <w:top w:w="150" w:type="dxa"/>
              <w:bottom w:w="0" w:type="dxa"/>
            </w:tcMar>
          </w:tcPr>
          <w:p>
            <w:pPr>
              <w:jc w:val="center"/>
              <w:rPr>
                <w:b w:val="on"/>
                <w:bCs w:val="on"/>
                <w:sz w:val="36"/>
                <w:szCs w:val="36"/>
              </w:rPr>
            </w:pPr>
            <w:r>
              <w:rPr>
                <w:b w:val="on"/>
                <w:bCs w:val="on"/>
                <w:sz w:val="36"/>
                <w:szCs w:val="36"/>
              </w:rPr>
              <w:t xml:space="preserve">ДОКУМЕНТ ПОДПИСАН ЭЛЕКТРОННОЙ ПОДПИСЬЮ</w:t>
            </w:r>
          </w:p>
        </w:tc>
      </w:tr>
      <w:tr>
        <w:trPr/>
        <w:tc>
          <w:tcPr>
            <w:gridSpan w:val="3"/>
            <w:tcMar>
              <w:left w:w="0" w:type="dxa"/>
              <w:right w:w="0" w:type="dxa"/>
              <w:bottom w:w="150" w:type="dxa"/>
            </w:tcMar>
          </w:tcPr>
          <w:p>
            <w:pPr>
              <w:shd w:val="clear" w:fill="000000"/>
              <w:jc w:val="center"/>
              <w:spacing w:before="50" w:after="50" w:line="240" w:lineRule="auto"/>
              <w:rPr>
                <w:b w:val="on"/>
                <w:bCs w:val="on"/>
                <w:color w:val="ffffff"/>
              </w:rPr>
            </w:pPr>
            <w:r>
              <w:rPr>
                <w:b w:val="on"/>
                <w:bCs w:val="on"/>
                <w:color w:val="ffffff"/>
              </w:rPr>
              <w:t xml:space="preserve">СВЕДЕНИЯ О СЕРТИФИКАТЕ ЭП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Сертификат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603332450510203670830559428146817986133868575996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Владелец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Ерина Елена Валерьевна</w:t>
            </w:r>
          </w:p>
        </w:tc>
      </w:tr>
      <w:tr>
        <w:trPr/>
        <w:tc>
          <w:tcPr/>
          <w:p>
            <w:pPr>
              <w:rPr/>
            </w:pPr>
            <w:r>
              <w:rPr/>
              <w:t xml:space="preserve">Действителен</w:t>
            </w:r>
          </w:p>
        </w:tc>
        <w:tc>
          <w:tcPr>
            <w:gridSpan w:val="2"/>
          </w:tcPr>
          <w:p>
            <w:pPr>
              <w:rPr/>
            </w:pPr>
            <w:r>
              <w:rPr/>
              <w:t xml:space="preserve">С 24.05.2022 по 24.05.2023</w:t>
            </w:r>
          </w:p>
        </w:tc>
      </w:tr>
    </w:tbl>
    <w:sectPr xmlns:w="http://schemas.openxmlformats.org/wordprocessingml/2006/main" w:rsidR="00C87D8E" w:rsidSect="00C87D8E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:comments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785">
    <w:multiLevelType w:val="hybridMultilevel"/>
    <w:lvl w:ilvl="0" w:tplc="24726112">
      <w:start w:val="1"/>
      <w:numFmt w:val="decimal"/>
      <w:lvlText w:val="%1."/>
      <w:lvlJc w:val="left"/>
      <w:pPr>
        <w:ind w:left="720" w:hanging="360"/>
      </w:pPr>
    </w:lvl>
    <w:lvl w:ilvl="1" w:tplc="24726112" w:tentative="1">
      <w:start w:val="1"/>
      <w:numFmt w:val="lowerLetter"/>
      <w:lvlText w:val="%2."/>
      <w:lvlJc w:val="left"/>
      <w:pPr>
        <w:ind w:left="1440" w:hanging="360"/>
      </w:pPr>
    </w:lvl>
    <w:lvl w:ilvl="2" w:tplc="24726112" w:tentative="1">
      <w:start w:val="1"/>
      <w:numFmt w:val="lowerRoman"/>
      <w:lvlText w:val="%3."/>
      <w:lvlJc w:val="right"/>
      <w:pPr>
        <w:ind w:left="2160" w:hanging="180"/>
      </w:pPr>
    </w:lvl>
    <w:lvl w:ilvl="3" w:tplc="24726112" w:tentative="1">
      <w:start w:val="1"/>
      <w:numFmt w:val="decimal"/>
      <w:lvlText w:val="%4."/>
      <w:lvlJc w:val="left"/>
      <w:pPr>
        <w:ind w:left="2880" w:hanging="360"/>
      </w:pPr>
    </w:lvl>
    <w:lvl w:ilvl="4" w:tplc="24726112" w:tentative="1">
      <w:start w:val="1"/>
      <w:numFmt w:val="lowerLetter"/>
      <w:lvlText w:val="%5."/>
      <w:lvlJc w:val="left"/>
      <w:pPr>
        <w:ind w:left="3600" w:hanging="360"/>
      </w:pPr>
    </w:lvl>
    <w:lvl w:ilvl="5" w:tplc="24726112" w:tentative="1">
      <w:start w:val="1"/>
      <w:numFmt w:val="lowerRoman"/>
      <w:lvlText w:val="%6."/>
      <w:lvlJc w:val="right"/>
      <w:pPr>
        <w:ind w:left="4320" w:hanging="180"/>
      </w:pPr>
    </w:lvl>
    <w:lvl w:ilvl="6" w:tplc="24726112" w:tentative="1">
      <w:start w:val="1"/>
      <w:numFmt w:val="decimal"/>
      <w:lvlText w:val="%7."/>
      <w:lvlJc w:val="left"/>
      <w:pPr>
        <w:ind w:left="5040" w:hanging="360"/>
      </w:pPr>
    </w:lvl>
    <w:lvl w:ilvl="7" w:tplc="24726112" w:tentative="1">
      <w:start w:val="1"/>
      <w:numFmt w:val="lowerLetter"/>
      <w:lvlText w:val="%8."/>
      <w:lvlJc w:val="left"/>
      <w:pPr>
        <w:ind w:left="5760" w:hanging="360"/>
      </w:pPr>
    </w:lvl>
    <w:lvl w:ilvl="8" w:tplc="2472611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84">
    <w:multiLevelType w:val="hybridMultilevel"/>
    <w:lvl w:ilvl="0" w:tplc="521095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4784">
    <w:abstractNumId w:val="4784"/>
  </w:num>
  <w:num w:numId="4785">
    <w:abstractNumId w:val="4785"/>
  </w:num>
</w:numbering>
</file>

<file path=word/people.xml><?xml version="1.0" encoding="utf-8"?>
<w15:people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05A7"/>
    <w:rsid w:val="005705A7"/>
    <w:rsid w:val="00801A93"/>
    <w:rsid w:val="00C87D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05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DefaultParagraphFontPHPDOCX">
    <w:name w:val="Default Paragraph Font PHPDOCX"/>
    <w:uiPriority w:val="1"/>
    <w:semiHidden/>
    <w:unhideWhenUsed/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NormalTablePHPDOCX">
    <w:name w:val="Normal Table PHPDOCX"/>
    <w:uiPriority w:val="99"/>
    <w:semiHidden/>
    <w:unhideWhenUsed/>
    <w:qFormat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xmlns:w="http://schemas.openxmlformats.org/wordprocessingml/2006/main" w:type="table" w:customStyle="1" w:styleId="myTableStyle">
    <w:name w:val="myTableStyle"/>
    <w:tblPr>
      <w:tblBorders>
        <w:top w:val="single" w:color="000000" w:sz="16" w:space="0"/>
        <w:left w:val="single" w:color="000000" w:sz="16" w:space="0"/>
        <w:bottom w:val="single" w:color="000000" w:sz="16" w:space="0"/>
        <w:right w:val="single" w:color="000000" w:sz="16" w:space="0"/>
        <w:insideH w:val="nil" w:color="000000" w:sz="16" w:space="0"/>
        <w:insideV w:val="nil" w:color="000000" w:sz="16" w:space="0"/>
      </w:tblBorders>
      <w:tblCellMar>
        <w:left w:w="150" w:type="dxa"/>
        <w:right w:w="150" w:type="dxa"/>
        <w:top w:w="0" w:type="dxa"/>
        <w:bottom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116488236" Type="http://schemas.openxmlformats.org/officeDocument/2006/relationships/numbering" Target="numbering.xml"/><Relationship Id="rId817504046" Type="http://schemas.openxmlformats.org/officeDocument/2006/relationships/footnotes" Target="footnotes.xml"/><Relationship Id="rId627307113" Type="http://schemas.openxmlformats.org/officeDocument/2006/relationships/endnotes" Target="endnotes.xml"/><Relationship Id="rId368436836" Type="http://schemas.openxmlformats.org/officeDocument/2006/relationships/comments" Target="comments.xml"/><Relationship Id="rId148760762" Type="http://schemas.microsoft.com/office/2011/relationships/commentsExtended" Target="commentsExtended.xml"/><Relationship Id="rId215872430" Type="http://schemas.microsoft.com/office/2011/relationships/people" Target="people.xml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Type="http://www.w3.org/2000/09/xmldsig#Object" URI="#idPackageObject">
      <DigestMethod Algorithm="http://www.w3.org/2000/09/xmldsig#sha1"/>
      <DigestValue>E+Ic6yMQW5pIRRtn+exBiITgbYM=</DigestValue>
    </Reference>
    <Reference Type="http://www.w3.org/2000/09/xmldsig#Object" URI="#idOfficeObject">
      <DigestMethod Algorithm="http://www.w3.org/2000/09/xmldsig#sha1"/>
      <DigestValue>qHaQ7908NIwzGU7HYBA+z0wQ+Vo=</DigestValue>
    </Reference>
  </SignedInfo>
  <SignatureValue>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</SignatureValue>
  <KeyInfo>
    <X509Data>
      <X509Certificate>MIIFmzCCA4MCFGmuXN4bNSDagNvjEsKHZo/19nz8MA0GCSqGSIb3DQEBCwUAMIGQ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=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  <mdssi:RelationshipReference SourceId="rId116488236"/>
            <mdssi:RelationshipReference SourceId="rId817504046"/>
            <mdssi:RelationshipReference SourceId="rId627307113"/>
            <mdssi:RelationshipReference SourceId="rId368436836"/>
            <mdssi:RelationshipReference SourceId="rId148760762"/>
            <mdssi:RelationshipReference SourceId="rId215872430"/>
          </Transform>
          <Transform Algorithm="http://www.w3.org/TR/2001/REC-xml-c14n-20010315"/>
        </Transforms>
        <DigestMethod Algorithm="http://www.w3.org/2000/09/xmldsig#sha1"/>
        <DigestValue>WdsLWso1QEyieBHoIiYiOzD4ruk=</DigestValue>
      </Reference>
      <Reference URI="/word/comments.xml?ContentType=application/vnd.openxmlformats-officedocument.wordprocessingml.comments+xml">
        <DigestMethod Algorithm="http://www.w3.org/2000/09/xmldsig#sha1"/>
        <DigestValue>JGMbD17xQK+xgWwLGU59N0W4ypo=</DigestValue>
      </Reference>
      <Reference URI="/word/commentsExtended.xml?ContentType=application/vnd.openxmlformats-officedocument.wordprocessingml.commentsExtended+xml">
        <DigestMethod Algorithm="http://www.w3.org/2000/09/xmldsig#sha1"/>
        <DigestValue>HOmwiReAWaF6fSTgNAiIEZsySNY=</DigestValue>
      </Reference>
      <Reference URI="/word/document.xml?ContentType=application/vnd.openxmlformats-officedocument.wordprocessingml.document.main+xml">
        <DigestMethod Algorithm="http://www.w3.org/2000/09/xmldsig#sha1"/>
        <DigestValue>R70bmSgDj6W3fuanxOX+hMcSVSc=</DigestValue>
      </Reference>
      <Reference URI="/word/endnotes.xml?ContentType=application/vnd.openxmlformats-officedocument.wordprocessingml.endnotes+xml">
        <DigestMethod Algorithm="http://www.w3.org/2000/09/xmldsig#sha1"/>
        <DigestValue>XK5ZbMMgs6hzU/qpAqvTWMoOE9c=</DigestValue>
      </Reference>
      <Reference URI="/word/fontTable.xml?ContentType=application/vnd.openxmlformats-officedocument.wordprocessingml.fontTable+xml">
        <DigestMethod Algorithm="http://www.w3.org/2000/09/xmldsig#sha1"/>
        <DigestValue>xHxV+Qwwf9RPQIeVMXqSBYo6fNA=</DigestValue>
      </Reference>
      <Reference URI="/word/footnotes.xml?ContentType=application/vnd.openxmlformats-officedocument.wordprocessingml.footnotes+xml">
        <DigestMethod Algorithm="http://www.w3.org/2000/09/xmldsig#sha1"/>
        <DigestValue>Z7SgDzw4bdeHTtigjzzivAQ1EJY=</DigestValue>
      </Reference>
      <Reference URI="/word/numbering.xml?ContentType=application/vnd.openxmlformats-officedocument.wordprocessingml.numbering+xml">
        <DigestMethod Algorithm="http://www.w3.org/2000/09/xmldsig#sha1"/>
        <DigestValue>dHT6FsPVC/V8vOp5+dUwQ29wYAM=</DigestValue>
      </Reference>
      <Reference URI="/word/people.xml?ContentType=application/vnd.openxmlformats-officedocument.wordprocessingml.people+xml">
        <DigestMethod Algorithm="http://www.w3.org/2000/09/xmldsig#sha1"/>
        <DigestValue>C135an2bmNEa7XffOu2Jxuurw4E=</DigestValue>
      </Reference>
      <Reference URI="/word/settings.xml?ContentType=application/vnd.openxmlformats-officedocument.wordprocessingml.settings+xml">
        <DigestMethod Algorithm="http://www.w3.org/2000/09/xmldsig#sha1"/>
        <DigestValue>twCIZMQMcH7sIJQnNGv86gOnwAQ=</DigestValue>
      </Reference>
      <Reference URI="/word/styles.xml?ContentType=application/vnd.openxmlformats-officedocument.wordprocessingml.styles+xml">
        <DigestMethod Algorithm="http://www.w3.org/2000/09/xmldsig#sha1"/>
        <DigestValue>5T+a7RjSJBqnGZXfdyVdnTcAj2g=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2022-11-08T01:47:09Z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Защита подлинности документа</SignatureComments>
          <WindowsVersion>5.1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184</Words>
  <Characters>1051</Characters>
  <Application>Microsoft Office Word</Application>
  <DocSecurity>0</DocSecurity>
  <Lines>8</Lines>
  <Paragraphs>2</Paragraphs>
  <ScaleCrop>false</ScaleCrop>
  <Company>RePack by SPecialiST</Company>
  <LinksUpToDate>false</LinksUpToDate>
  <CharactersWithSpaces>1233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Теремок</dc:creator>
  <cp:keywords/>
  <dc:description/>
  <cp:lastModifiedBy>Теремок</cp:lastModifiedBy>
  <cp:revision>3</cp:revision>
  <dcterms:created xsi:type="dcterms:W3CDTF">2022-11-08T01:09:00Z</dcterms:created>
  <dcterms:modified xsi:type="dcterms:W3CDTF">2022-11-08T01:38:00Z</dcterms:modified>
</cp:coreProperties>
</file>